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AB" w:rsidRPr="009503BE" w:rsidRDefault="005704AB" w:rsidP="005704AB">
      <w:pPr>
        <w:spacing w:line="0" w:lineRule="atLeast"/>
        <w:jc w:val="center"/>
        <w:rPr>
          <w:rFonts w:asciiTheme="minorHAnsi" w:eastAsia="Verdana" w:hAnsiTheme="minorHAnsi" w:cstheme="minorHAnsi"/>
          <w:b/>
        </w:rPr>
      </w:pPr>
      <w:r w:rsidRPr="009503BE">
        <w:rPr>
          <w:rFonts w:asciiTheme="minorHAnsi" w:eastAsia="Verdana" w:hAnsiTheme="minorHAnsi" w:cstheme="minorHAnsi"/>
          <w:b/>
        </w:rPr>
        <w:t>FONDI STRUTTURALI EUROPEI - PROGRAMMA OPERATIVO NAZIONALE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b/>
          <w:sz w:val="20"/>
          <w:szCs w:val="20"/>
          <w:lang w:eastAsia="en-US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Azione 10.2.</w:t>
      </w:r>
      <w:r w:rsidRPr="00536FB8">
        <w:rPr>
          <w:rFonts w:asciiTheme="minorHAnsi" w:hAnsiTheme="minorHAnsi" w:cstheme="minorHAnsi"/>
          <w:b/>
          <w:color w:val="222222"/>
          <w:sz w:val="20"/>
          <w:szCs w:val="20"/>
        </w:rPr>
        <w:t>1  Azioni specifiche per la scuola dell’infanzia (linguaggi e multimedialità  – espressione creativa  espressività corporea</w:t>
      </w:r>
      <w:r w:rsidRPr="00536FB8">
        <w:rPr>
          <w:rFonts w:ascii="Calibri" w:hAnsi="Calibri" w:cs="Calibri"/>
          <w:b/>
          <w:bCs/>
          <w:kern w:val="32"/>
          <w:sz w:val="20"/>
          <w:szCs w:val="20"/>
        </w:rPr>
        <w:t>”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. 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Avviso AOODGEFID prot. n. 1953 del 21/02/2017 Competenze di base</w:t>
      </w:r>
    </w:p>
    <w:p w:rsidR="005704AB" w:rsidRPr="00536FB8" w:rsidRDefault="005704AB" w:rsidP="005704AB">
      <w:pPr>
        <w:jc w:val="center"/>
        <w:rPr>
          <w:rFonts w:eastAsia="Verdana"/>
          <w:b/>
          <w:sz w:val="20"/>
          <w:szCs w:val="20"/>
        </w:rPr>
      </w:pPr>
    </w:p>
    <w:p w:rsidR="005704AB" w:rsidRDefault="005704AB" w:rsidP="005704AB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eastAsia="Verdana"/>
          <w:b/>
        </w:rPr>
        <w:t>Titolo del Progetto: CRESCERE IN ALLEGRIA</w:t>
      </w:r>
    </w:p>
    <w:p w:rsidR="005704AB" w:rsidRDefault="005704AB" w:rsidP="005704AB">
      <w:pPr>
        <w:rPr>
          <w:rFonts w:ascii="Calibri" w:hAnsi="Calibri" w:cs="Calibri"/>
          <w:b/>
          <w:sz w:val="22"/>
          <w:szCs w:val="22"/>
        </w:rPr>
      </w:pPr>
    </w:p>
    <w:p w:rsidR="005704AB" w:rsidRPr="00702F5E" w:rsidRDefault="005704AB" w:rsidP="005704AB">
      <w:pPr>
        <w:rPr>
          <w:rFonts w:ascii="Calibri" w:hAnsi="Calibri" w:cs="Calibri"/>
          <w:b/>
          <w:sz w:val="22"/>
          <w:szCs w:val="22"/>
        </w:rPr>
      </w:pPr>
      <w:r w:rsidRPr="00702F5E">
        <w:rPr>
          <w:rFonts w:ascii="Calibri" w:hAnsi="Calibri" w:cs="Calibri"/>
          <w:b/>
          <w:sz w:val="22"/>
          <w:szCs w:val="22"/>
        </w:rPr>
        <w:t>CODICE PROGETTO 10.</w:t>
      </w:r>
      <w:r>
        <w:rPr>
          <w:rFonts w:ascii="Calibri" w:hAnsi="Calibri" w:cs="Calibri"/>
          <w:b/>
          <w:sz w:val="22"/>
          <w:szCs w:val="22"/>
        </w:rPr>
        <w:t>2</w:t>
      </w:r>
      <w:r w:rsidRPr="00702F5E">
        <w:rPr>
          <w:rFonts w:ascii="Calibri" w:hAnsi="Calibri" w:cs="Calibri"/>
          <w:b/>
          <w:sz w:val="22"/>
          <w:szCs w:val="22"/>
        </w:rPr>
        <w:t>.1A-FSEPON-SI-2017-</w:t>
      </w:r>
      <w:r>
        <w:rPr>
          <w:rFonts w:ascii="Calibri" w:hAnsi="Calibri" w:cs="Calibri"/>
          <w:b/>
          <w:sz w:val="22"/>
          <w:szCs w:val="22"/>
        </w:rPr>
        <w:t>380</w:t>
      </w:r>
      <w:r w:rsidRPr="00702F5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CUP: J7</w:t>
      </w:r>
      <w:r>
        <w:rPr>
          <w:rFonts w:ascii="Calibri" w:hAnsi="Calibri" w:cs="Calibri"/>
          <w:b/>
          <w:sz w:val="22"/>
          <w:szCs w:val="22"/>
        </w:rPr>
        <w:t>5B18000000007</w:t>
      </w:r>
    </w:p>
    <w:p w:rsidR="00145E3F" w:rsidRDefault="00145E3F" w:rsidP="00145E3F">
      <w:pPr>
        <w:spacing w:line="357" w:lineRule="auto"/>
        <w:ind w:right="2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145E3F" w:rsidRPr="004D4F2D" w:rsidRDefault="00E64A4E" w:rsidP="00145E3F">
      <w:pPr>
        <w:spacing w:line="357" w:lineRule="auto"/>
        <w:ind w:right="20"/>
        <w:jc w:val="center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 xml:space="preserve">DOMANDA </w:t>
      </w:r>
      <w:r w:rsidR="00C46CE4">
        <w:rPr>
          <w:rFonts w:asciiTheme="minorHAnsi" w:hAnsiTheme="minorHAnsi" w:cs="Calibri"/>
          <w:b/>
          <w:sz w:val="22"/>
          <w:szCs w:val="22"/>
        </w:rPr>
        <w:t>PERSONALE A.T.A.</w:t>
      </w:r>
    </w:p>
    <w:p w:rsidR="00E64A4E" w:rsidRDefault="00145E3F" w:rsidP="00E64A4E">
      <w:pPr>
        <w:spacing w:line="357" w:lineRule="auto"/>
        <w:ind w:right="20"/>
        <w:jc w:val="center"/>
        <w:rPr>
          <w:rFonts w:asciiTheme="minorHAnsi" w:hAnsiTheme="minorHAnsi" w:cs="Calibri"/>
          <w:b/>
          <w:sz w:val="22"/>
          <w:szCs w:val="22"/>
        </w:rPr>
      </w:pPr>
      <w:r w:rsidRPr="004D4F2D">
        <w:rPr>
          <w:rFonts w:asciiTheme="minorHAnsi" w:hAnsiTheme="minorHAnsi" w:cs="Calibri"/>
          <w:b/>
          <w:sz w:val="22"/>
          <w:szCs w:val="22"/>
        </w:rPr>
        <w:t xml:space="preserve"> </w:t>
      </w:r>
    </w:p>
    <w:p w:rsidR="00145E3F" w:rsidRPr="004D4F2D" w:rsidRDefault="00145E3F" w:rsidP="00E64A4E">
      <w:pPr>
        <w:spacing w:line="357" w:lineRule="auto"/>
        <w:ind w:right="20"/>
        <w:jc w:val="center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145E3F" w:rsidRPr="004D4F2D" w:rsidRDefault="00145E3F" w:rsidP="00145E3F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a________________________________Prov. (_____)codice fiscale _________________________________</w:t>
      </w:r>
    </w:p>
    <w:p w:rsidR="00145E3F" w:rsidRPr="004D4F2D" w:rsidRDefault="00145E3F" w:rsidP="00145E3F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residente in via  _______________________________________ a  _____________________________________ CAP _________________ Tel. _____________________________ Cell._________________________________  E-Mail ______________________________________________________________________________________</w:t>
      </w:r>
    </w:p>
    <w:p w:rsidR="00145E3F" w:rsidRPr="004D4F2D" w:rsidRDefault="00145E3F" w:rsidP="00145E3F">
      <w:pPr>
        <w:pStyle w:val="Default"/>
        <w:ind w:left="1416" w:hanging="1274"/>
        <w:jc w:val="center"/>
        <w:rPr>
          <w:rFonts w:asciiTheme="minorHAnsi" w:hAnsiTheme="minorHAnsi" w:cs="Times New Roman"/>
          <w:color w:val="auto"/>
          <w:sz w:val="16"/>
          <w:szCs w:val="16"/>
        </w:rPr>
      </w:pPr>
    </w:p>
    <w:p w:rsidR="00C46CE4" w:rsidRPr="00B762E3" w:rsidRDefault="00C46CE4" w:rsidP="00C46CE4">
      <w:pPr>
        <w:pStyle w:val="Default"/>
        <w:ind w:left="1416" w:hanging="1274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DICHIARA</w:t>
      </w:r>
    </w:p>
    <w:p w:rsidR="00C46CE4" w:rsidRPr="00F85B00" w:rsidRDefault="00C46CE4" w:rsidP="00C46CE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Di aderire alla selezione per l’attribuzione dell’incarico di Supporto operativo di progetto relativo alla sotto segnata figura</w:t>
      </w:r>
      <w:r>
        <w:rPr>
          <w:rFonts w:asciiTheme="minorHAnsi" w:hAnsiTheme="minorHAnsi" w:cstheme="minorHAnsi"/>
        </w:rPr>
        <w:t xml:space="preserve"> </w:t>
      </w:r>
      <w:r w:rsidRPr="00F85B00">
        <w:rPr>
          <w:rFonts w:asciiTheme="minorHAnsi" w:hAnsiTheme="minorHAnsi" w:cstheme="minorHAnsi"/>
        </w:rPr>
        <w:t>Professionale</w:t>
      </w:r>
    </w:p>
    <w:p w:rsidR="00E64A4E" w:rsidRPr="00B762E3" w:rsidRDefault="00E64A4E" w:rsidP="00E64A4E">
      <w:pPr>
        <w:autoSpaceDE w:val="0"/>
        <w:autoSpaceDN w:val="0"/>
        <w:adjustRightInd w:val="0"/>
        <w:rPr>
          <w:b/>
          <w:bCs/>
          <w:color w:val="9A3300"/>
        </w:rPr>
      </w:pPr>
    </w:p>
    <w:tbl>
      <w:tblPr>
        <w:tblpPr w:leftFromText="141" w:rightFromText="141" w:vertAnchor="text" w:horzAnchor="margin" w:tblpX="726" w:tblpY="218"/>
        <w:tblW w:w="86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4"/>
        <w:gridCol w:w="3109"/>
        <w:gridCol w:w="1985"/>
      </w:tblGrid>
      <w:tr w:rsidR="00C46CE4" w:rsidRPr="002C578D" w:rsidTr="00C46CE4">
        <w:trPr>
          <w:trHeight w:hRule="exact" w:val="582"/>
        </w:trPr>
        <w:tc>
          <w:tcPr>
            <w:tcW w:w="3544" w:type="dxa"/>
            <w:shd w:val="clear" w:color="auto" w:fill="8DB3E1"/>
          </w:tcPr>
          <w:p w:rsidR="00C46CE4" w:rsidRPr="002F7CED" w:rsidRDefault="00C46CE4" w:rsidP="00C46CE4">
            <w:pPr>
              <w:widowControl w:val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US" w:eastAsia="en-US"/>
              </w:rPr>
            </w:pPr>
            <w:r w:rsidRPr="002F7CED"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n-US" w:eastAsia="en-US"/>
              </w:rPr>
              <w:t>Codice identificativo progetto</w:t>
            </w:r>
          </w:p>
        </w:tc>
        <w:tc>
          <w:tcPr>
            <w:tcW w:w="3109" w:type="dxa"/>
            <w:shd w:val="clear" w:color="auto" w:fill="8DB3E1"/>
          </w:tcPr>
          <w:p w:rsidR="00C46CE4" w:rsidRPr="00C46CE4" w:rsidRDefault="00C46CE4" w:rsidP="00C46CE4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US"/>
              </w:rPr>
            </w:pPr>
            <w:r w:rsidRPr="00C46CE4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US"/>
              </w:rPr>
              <w:t>Figura per cui si partecipa</w:t>
            </w:r>
          </w:p>
        </w:tc>
        <w:tc>
          <w:tcPr>
            <w:tcW w:w="1985" w:type="dxa"/>
            <w:shd w:val="clear" w:color="auto" w:fill="8DB3E1"/>
          </w:tcPr>
          <w:p w:rsidR="00C46CE4" w:rsidRPr="00C46CE4" w:rsidRDefault="00C46CE4" w:rsidP="00C46CE4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n-US" w:eastAsia="en-US"/>
              </w:rPr>
            </w:pPr>
            <w:r w:rsidRPr="00C46CE4"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n-US" w:eastAsia="en-US"/>
              </w:rPr>
              <w:t xml:space="preserve">Barrare la casella </w:t>
            </w:r>
          </w:p>
          <w:p w:rsidR="00C46CE4" w:rsidRPr="00C46CE4" w:rsidRDefault="00C46CE4" w:rsidP="00C46CE4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US" w:eastAsia="en-US"/>
              </w:rPr>
            </w:pPr>
            <w:r w:rsidRPr="00C46CE4"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n-US" w:eastAsia="en-US"/>
              </w:rPr>
              <w:t>scelta</w:t>
            </w:r>
          </w:p>
        </w:tc>
      </w:tr>
      <w:tr w:rsidR="00C46CE4" w:rsidRPr="002C578D" w:rsidTr="00C46CE4">
        <w:trPr>
          <w:trHeight w:hRule="exact" w:val="511"/>
        </w:trPr>
        <w:tc>
          <w:tcPr>
            <w:tcW w:w="3544" w:type="dxa"/>
            <w:vMerge w:val="restart"/>
            <w:shd w:val="clear" w:color="auto" w:fill="auto"/>
          </w:tcPr>
          <w:p w:rsidR="00C46CE4" w:rsidRDefault="00C46CE4" w:rsidP="00C46C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C46CE4" w:rsidRPr="009023BB" w:rsidRDefault="00C46CE4" w:rsidP="00C46CE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41711">
              <w:rPr>
                <w:rFonts w:ascii="Calibri" w:hAnsi="Calibri" w:cs="Calibri"/>
                <w:b/>
                <w:sz w:val="20"/>
                <w:szCs w:val="20"/>
              </w:rPr>
              <w:t>10.2.1A-FSEPON-SI-2017-380</w:t>
            </w:r>
          </w:p>
        </w:tc>
        <w:tc>
          <w:tcPr>
            <w:tcW w:w="3109" w:type="dxa"/>
            <w:shd w:val="clear" w:color="auto" w:fill="auto"/>
          </w:tcPr>
          <w:p w:rsidR="00C46CE4" w:rsidRPr="003C27D6" w:rsidRDefault="00C46CE4" w:rsidP="00C46C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AMMINISTRATIVO</w:t>
            </w:r>
          </w:p>
        </w:tc>
        <w:tc>
          <w:tcPr>
            <w:tcW w:w="1985" w:type="dxa"/>
            <w:shd w:val="clear" w:color="auto" w:fill="auto"/>
          </w:tcPr>
          <w:p w:rsidR="00C46CE4" w:rsidRPr="009023BB" w:rsidRDefault="00C46CE4" w:rsidP="00C46CE4">
            <w:pPr>
              <w:widowControl w:val="0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en-US"/>
              </w:rPr>
            </w:pPr>
          </w:p>
        </w:tc>
      </w:tr>
      <w:tr w:rsidR="00C46CE4" w:rsidRPr="002C578D" w:rsidTr="00C46CE4">
        <w:trPr>
          <w:trHeight w:hRule="exact" w:val="511"/>
        </w:trPr>
        <w:tc>
          <w:tcPr>
            <w:tcW w:w="3544" w:type="dxa"/>
            <w:vMerge/>
            <w:shd w:val="clear" w:color="auto" w:fill="auto"/>
          </w:tcPr>
          <w:p w:rsidR="00C46CE4" w:rsidRPr="00741711" w:rsidRDefault="00C46CE4" w:rsidP="00C46CE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109" w:type="dxa"/>
            <w:shd w:val="clear" w:color="auto" w:fill="auto"/>
          </w:tcPr>
          <w:p w:rsidR="00C46CE4" w:rsidRPr="003C27D6" w:rsidRDefault="00C46CE4" w:rsidP="00C46C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47963">
              <w:rPr>
                <w:rFonts w:ascii="Calibri" w:hAnsi="Calibri" w:cs="Calibri"/>
                <w:sz w:val="20"/>
                <w:szCs w:val="20"/>
              </w:rPr>
              <w:t>C</w:t>
            </w:r>
            <w:r>
              <w:rPr>
                <w:rFonts w:ascii="Calibri" w:hAnsi="Calibri" w:cs="Calibri"/>
                <w:sz w:val="20"/>
                <w:szCs w:val="20"/>
              </w:rPr>
              <w:t>OLLABORATORE SCOLASTICO</w:t>
            </w:r>
          </w:p>
        </w:tc>
        <w:tc>
          <w:tcPr>
            <w:tcW w:w="1985" w:type="dxa"/>
            <w:shd w:val="clear" w:color="auto" w:fill="auto"/>
          </w:tcPr>
          <w:p w:rsidR="00C46CE4" w:rsidRPr="009023BB" w:rsidRDefault="00C46CE4" w:rsidP="00C46CE4">
            <w:pPr>
              <w:widowControl w:val="0"/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</w:pPr>
          </w:p>
        </w:tc>
      </w:tr>
    </w:tbl>
    <w:p w:rsidR="00C46CE4" w:rsidRDefault="00C46CE4" w:rsidP="00145E3F">
      <w:pPr>
        <w:pStyle w:val="Rientrocorpodeltesto"/>
        <w:spacing w:line="360" w:lineRule="auto"/>
        <w:ind w:left="0"/>
        <w:jc w:val="left"/>
        <w:rPr>
          <w:rFonts w:asciiTheme="minorHAnsi" w:hAnsiTheme="minorHAnsi"/>
          <w:sz w:val="22"/>
          <w:szCs w:val="22"/>
        </w:rPr>
      </w:pPr>
    </w:p>
    <w:p w:rsidR="00C46CE4" w:rsidRDefault="00C46CE4" w:rsidP="00145E3F">
      <w:pPr>
        <w:pStyle w:val="Rientrocorpodeltesto"/>
        <w:spacing w:line="360" w:lineRule="auto"/>
        <w:ind w:left="0"/>
        <w:jc w:val="left"/>
        <w:rPr>
          <w:rFonts w:asciiTheme="minorHAnsi" w:hAnsiTheme="minorHAnsi"/>
          <w:sz w:val="22"/>
          <w:szCs w:val="22"/>
        </w:rPr>
      </w:pPr>
    </w:p>
    <w:p w:rsidR="00C46CE4" w:rsidRDefault="00C46CE4" w:rsidP="00145E3F">
      <w:pPr>
        <w:pStyle w:val="Rientrocorpodeltesto"/>
        <w:spacing w:line="360" w:lineRule="auto"/>
        <w:ind w:left="0"/>
        <w:jc w:val="left"/>
        <w:rPr>
          <w:rFonts w:asciiTheme="minorHAnsi" w:hAnsiTheme="minorHAnsi"/>
          <w:sz w:val="22"/>
          <w:szCs w:val="22"/>
        </w:rPr>
      </w:pPr>
    </w:p>
    <w:p w:rsidR="00C46CE4" w:rsidRDefault="00C46CE4" w:rsidP="00145E3F">
      <w:pPr>
        <w:pStyle w:val="Rientrocorpodeltesto"/>
        <w:spacing w:line="360" w:lineRule="auto"/>
        <w:ind w:left="0"/>
        <w:jc w:val="left"/>
        <w:rPr>
          <w:rFonts w:asciiTheme="minorHAnsi" w:hAnsiTheme="minorHAnsi"/>
          <w:sz w:val="22"/>
          <w:szCs w:val="22"/>
        </w:rPr>
      </w:pPr>
    </w:p>
    <w:p w:rsidR="00C46CE4" w:rsidRDefault="00C46CE4" w:rsidP="00145E3F">
      <w:pPr>
        <w:pStyle w:val="Rientrocorpodeltesto"/>
        <w:spacing w:line="360" w:lineRule="auto"/>
        <w:ind w:left="0"/>
        <w:jc w:val="left"/>
        <w:rPr>
          <w:rFonts w:asciiTheme="minorHAnsi" w:hAnsiTheme="minorHAnsi"/>
          <w:sz w:val="22"/>
          <w:szCs w:val="22"/>
        </w:rPr>
      </w:pPr>
    </w:p>
    <w:p w:rsidR="00C46CE4" w:rsidRDefault="00C46CE4" w:rsidP="00145E3F">
      <w:pPr>
        <w:pStyle w:val="Rientrocorpodeltesto"/>
        <w:spacing w:line="360" w:lineRule="auto"/>
        <w:ind w:left="0"/>
        <w:jc w:val="left"/>
        <w:rPr>
          <w:rFonts w:asciiTheme="minorHAnsi" w:hAnsiTheme="minorHAnsi"/>
          <w:sz w:val="22"/>
          <w:szCs w:val="22"/>
        </w:rPr>
      </w:pPr>
    </w:p>
    <w:p w:rsidR="00C46CE4" w:rsidRDefault="00C46CE4" w:rsidP="00145E3F">
      <w:pPr>
        <w:pStyle w:val="Rientrocorpodeltesto"/>
        <w:spacing w:line="360" w:lineRule="auto"/>
        <w:ind w:left="0"/>
        <w:jc w:val="left"/>
        <w:rPr>
          <w:rFonts w:asciiTheme="minorHAnsi" w:hAnsiTheme="minorHAnsi"/>
          <w:sz w:val="22"/>
          <w:szCs w:val="22"/>
        </w:rPr>
      </w:pPr>
    </w:p>
    <w:p w:rsidR="00C46CE4" w:rsidRPr="00F85B00" w:rsidRDefault="00C46CE4" w:rsidP="00C46CE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lastRenderedPageBreak/>
        <w:t xml:space="preserve">A tal fine, consapevole della responsabilità penale e della decadenza da eventuali benefici acquisiti nel caso di dichiarazioni mendaci, </w:t>
      </w:r>
      <w:r w:rsidRPr="00F85B00">
        <w:rPr>
          <w:rFonts w:asciiTheme="minorHAnsi" w:hAnsiTheme="minorHAnsi" w:cstheme="minorHAnsi"/>
          <w:b/>
          <w:bCs/>
        </w:rPr>
        <w:t xml:space="preserve">dichiara </w:t>
      </w:r>
      <w:r w:rsidRPr="00F85B00">
        <w:rPr>
          <w:rFonts w:asciiTheme="minorHAnsi" w:hAnsiTheme="minorHAnsi" w:cstheme="minorHAnsi"/>
        </w:rPr>
        <w:t>sotto la propria responsabilità quanto segue:</w:t>
      </w:r>
    </w:p>
    <w:p w:rsidR="00C46CE4" w:rsidRPr="00F85B00" w:rsidRDefault="00C46CE4" w:rsidP="00C46CE4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aver preso visione delle condizioni previste dal bando</w:t>
      </w:r>
    </w:p>
    <w:p w:rsidR="00C46CE4" w:rsidRPr="00F85B00" w:rsidRDefault="00C46CE4" w:rsidP="00C46CE4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essere in godimento dei diritti politici</w:t>
      </w:r>
    </w:p>
    <w:p w:rsidR="00C46CE4" w:rsidRPr="00F85B00" w:rsidRDefault="00C46CE4" w:rsidP="00C46CE4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non aver subito condanne penali ovvero di avere i seguenti provvedimenti penali pendenti:</w:t>
      </w:r>
    </w:p>
    <w:p w:rsidR="00C46CE4" w:rsidRPr="00F85B00" w:rsidRDefault="00C46CE4" w:rsidP="00C46CE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</w:t>
      </w:r>
      <w:r w:rsidRPr="00F85B00">
        <w:rPr>
          <w:rFonts w:asciiTheme="minorHAnsi" w:hAnsiTheme="minorHAnsi" w:cstheme="minorHAnsi"/>
        </w:rPr>
        <w:t>__________________________________________________________________</w:t>
      </w:r>
    </w:p>
    <w:p w:rsidR="00C46CE4" w:rsidRPr="00F85B00" w:rsidRDefault="00C46CE4" w:rsidP="00C46CE4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F85B00">
        <w:rPr>
          <w:rFonts w:asciiTheme="minorHAnsi" w:hAnsiTheme="minorHAnsi" w:cstheme="minorHAnsi"/>
          <w:lang w:val="it-IT"/>
        </w:rPr>
        <w:t xml:space="preserve">di non avere  procedimenti  penali pendenti, ovvero di avere i seguenti procedimenti penali pendenti : </w:t>
      </w:r>
      <w:r w:rsidRPr="00F85B00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__________________________________________________________________</w:t>
      </w:r>
    </w:p>
    <w:p w:rsidR="00C46CE4" w:rsidRPr="00F85B00" w:rsidRDefault="00C46CE4" w:rsidP="00C46CE4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impegnarsi a documentare puntualmente tutta l’attività svolta</w:t>
      </w:r>
    </w:p>
    <w:p w:rsidR="00C46CE4" w:rsidRPr="00F85B00" w:rsidRDefault="00C46CE4" w:rsidP="00C46CE4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essere  disponibile ad adattarsi al calendario definito dal Gruppo Operativo di Piano</w:t>
      </w:r>
    </w:p>
    <w:p w:rsidR="00C46CE4" w:rsidRPr="00F85B00" w:rsidRDefault="00C46CE4" w:rsidP="00C46CE4">
      <w:pPr>
        <w:pStyle w:val="Corpodeltesto"/>
        <w:widowControl w:val="0"/>
        <w:numPr>
          <w:ilvl w:val="0"/>
          <w:numId w:val="21"/>
        </w:numPr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di non essere in alcuna delle condizioni di incompatibilità con l’incarico previsti dalla norma vigente</w:t>
      </w:r>
    </w:p>
    <w:p w:rsidR="00C46CE4" w:rsidRPr="00F85B00" w:rsidRDefault="00C46CE4" w:rsidP="00C46CE4">
      <w:pPr>
        <w:pStyle w:val="Corpodeltesto"/>
        <w:widowControl w:val="0"/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C46CE4" w:rsidRPr="00F85B00" w:rsidRDefault="00C46CE4" w:rsidP="00C46CE4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l/la sottoscritto/a, ai sensi della legge 196/03, autorizza l’I.C.S. “Sperone-Pertini” al </w:t>
      </w:r>
    </w:p>
    <w:p w:rsidR="00C46CE4" w:rsidRPr="00F85B00" w:rsidRDefault="00C46CE4" w:rsidP="00C46CE4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trattamento dei dati contenuti nella presente autocertificazione esclusivamente nell’ambito e per i fini istituzionali della Pubblica Amministrazione </w:t>
      </w:r>
    </w:p>
    <w:p w:rsidR="00C46CE4" w:rsidRPr="00F85B00" w:rsidRDefault="00C46CE4" w:rsidP="00C46CE4">
      <w:pPr>
        <w:spacing w:line="360" w:lineRule="auto"/>
        <w:rPr>
          <w:rFonts w:asciiTheme="minorHAnsi" w:hAnsiTheme="minorHAnsi" w:cstheme="minorHAnsi"/>
        </w:rPr>
      </w:pPr>
    </w:p>
    <w:p w:rsidR="00C46CE4" w:rsidRPr="00F85B00" w:rsidRDefault="00C46CE4" w:rsidP="00C46CE4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Data _____________________                           Firma  ______________________________</w:t>
      </w:r>
    </w:p>
    <w:p w:rsidR="00C46CE4" w:rsidRDefault="00C46CE4" w:rsidP="00C46CE4">
      <w:pPr>
        <w:rPr>
          <w:rFonts w:ascii="Arial" w:hAnsi="Arial" w:cs="Arial"/>
          <w:sz w:val="23"/>
          <w:szCs w:val="23"/>
        </w:rPr>
      </w:pPr>
    </w:p>
    <w:p w:rsidR="00C46CE4" w:rsidRDefault="00C46CE4" w:rsidP="00C46CE4">
      <w:pPr>
        <w:rPr>
          <w:rFonts w:ascii="Arial" w:hAnsi="Arial" w:cs="Arial"/>
          <w:sz w:val="23"/>
          <w:szCs w:val="23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sectPr w:rsidR="00536FB8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2C4" w:rsidRDefault="003712C4">
      <w:r>
        <w:separator/>
      </w:r>
    </w:p>
  </w:endnote>
  <w:endnote w:type="continuationSeparator" w:id="0">
    <w:p w:rsidR="003712C4" w:rsidRDefault="003712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921D8C">
    <w:pPr>
      <w:pStyle w:val="Pidipagina"/>
      <w:jc w:val="right"/>
    </w:pPr>
    <w:r>
      <w:fldChar w:fldCharType="begin"/>
    </w:r>
    <w:r w:rsidR="00D0534B">
      <w:instrText>PAGE   \* MERGEFORMAT</w:instrText>
    </w:r>
    <w:r>
      <w:fldChar w:fldCharType="separate"/>
    </w:r>
    <w:r w:rsidR="00002810">
      <w:rPr>
        <w:noProof/>
      </w:rPr>
      <w:t>2</w:t>
    </w:r>
    <w:r>
      <w:rPr>
        <w:noProof/>
      </w:rPr>
      <w:fldChar w:fldCharType="end"/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E23735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E23735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145E3F" w:rsidRPr="004D4F2D" w:rsidTr="00F00453">
      <w:trPr>
        <w:jc w:val="center"/>
      </w:trPr>
      <w:tc>
        <w:tcPr>
          <w:tcW w:w="9154" w:type="dxa"/>
          <w:shd w:val="clear" w:color="auto" w:fill="auto"/>
        </w:tcPr>
        <w:p w:rsidR="00145E3F" w:rsidRPr="004D4F2D" w:rsidRDefault="00145E3F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145E3F" w:rsidRPr="004D4F2D" w:rsidRDefault="00145E3F" w:rsidP="00F00453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>Allegato  A – Modello Domanda</w:t>
          </w:r>
          <w:r w:rsidR="00E23735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C46CE4">
            <w:rPr>
              <w:rFonts w:ascii="Calibri" w:hAnsi="Calibri" w:cs="Calibri"/>
              <w:b/>
              <w:color w:val="0000FF"/>
              <w:sz w:val="20"/>
              <w:szCs w:val="20"/>
            </w:rPr>
            <w:t>PERSONALE A.T.A.</w:t>
          </w:r>
        </w:p>
        <w:p w:rsidR="00145E3F" w:rsidRPr="004D4F2D" w:rsidRDefault="00145E3F" w:rsidP="00E23735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145E3F" w:rsidRPr="004D4F2D" w:rsidRDefault="00145E3F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921D8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921D8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002810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921D8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536FB8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536FB8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145E3F" w:rsidRPr="004D4F2D" w:rsidTr="00F00453">
      <w:trPr>
        <w:jc w:val="center"/>
      </w:trPr>
      <w:tc>
        <w:tcPr>
          <w:tcW w:w="9154" w:type="dxa"/>
          <w:shd w:val="clear" w:color="auto" w:fill="auto"/>
        </w:tcPr>
        <w:p w:rsidR="00145E3F" w:rsidRPr="00145E3F" w:rsidRDefault="00145E3F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</w:pPr>
        </w:p>
        <w:p w:rsidR="00145E3F" w:rsidRPr="00145E3F" w:rsidRDefault="00145E3F" w:rsidP="00C46CE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18"/>
              <w:szCs w:val="18"/>
            </w:rPr>
          </w:pPr>
          <w:r w:rsidRPr="00145E3F"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  <w:t>Fondi Strutturali Europei - PON 2014-2020 -  FSE</w:t>
          </w:r>
          <w:r w:rsidRPr="00145E3F">
            <w:rPr>
              <w:rFonts w:ascii="Calibri" w:hAnsi="Calibri" w:cs="Calibri"/>
              <w:color w:val="000000"/>
              <w:sz w:val="18"/>
              <w:szCs w:val="18"/>
            </w:rPr>
            <w:t>|</w:t>
          </w:r>
          <w:r w:rsidRPr="00145E3F">
            <w:rPr>
              <w:rFonts w:ascii="Calibri" w:hAnsi="Calibri" w:cs="Calibri"/>
              <w:b/>
              <w:color w:val="0000FF"/>
              <w:sz w:val="18"/>
              <w:szCs w:val="18"/>
            </w:rPr>
            <w:t>Allegato  A – Modello Domanda</w:t>
          </w:r>
          <w:r w:rsidR="00E23735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</w:t>
          </w:r>
          <w:r w:rsidR="00C46CE4">
            <w:rPr>
              <w:rFonts w:ascii="Calibri" w:hAnsi="Calibri" w:cs="Calibri"/>
              <w:b/>
              <w:color w:val="0000FF"/>
              <w:sz w:val="18"/>
              <w:szCs w:val="18"/>
            </w:rPr>
            <w:t>PERSONALE ATA</w:t>
          </w:r>
          <w:r w:rsidRPr="00145E3F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145E3F" w:rsidRPr="004D4F2D" w:rsidRDefault="00145E3F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921D8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921D8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3712C4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921D8C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306EC3" w:rsidRPr="0066449A" w:rsidRDefault="00306EC3" w:rsidP="0066449A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2C4" w:rsidRDefault="003712C4">
      <w:r>
        <w:separator/>
      </w:r>
    </w:p>
  </w:footnote>
  <w:footnote w:type="continuationSeparator" w:id="0">
    <w:p w:rsidR="003712C4" w:rsidRDefault="003712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F009BA" w:rsidP="001C6096">
    <w:pPr>
      <w:pStyle w:val="Didascalia"/>
      <w:jc w:val="left"/>
    </w:pPr>
    <w:r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i/>
        <w:iCs/>
        <w:noProof/>
        <w:color w:val="008000"/>
      </w:rPr>
      <w:t xml:space="preserve">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9B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noProof/>
        <w:color w:val="008000"/>
      </w:rPr>
      <w:t xml:space="preserve">         </w:t>
    </w:r>
    <w:r w:rsidR="00F009BA"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</w:t>
    </w:r>
  </w:p>
  <w:p w:rsidR="001A54F9" w:rsidRPr="008C7AED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                               </w:t>
    </w:r>
    <w:r w:rsidR="001A54F9" w:rsidRPr="008C7AED">
      <w:rPr>
        <w:rFonts w:ascii="Arial" w:hAnsi="Arial" w:cs="Arial"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Verdana" w:hAnsi="Verdana"/>
        <w:b/>
        <w:sz w:val="16"/>
        <w:szCs w:val="16"/>
      </w:rPr>
      <w:sym w:font="Wingdings" w:char="F03A"/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536FB8">
      <w:rPr>
        <w:b/>
        <w:sz w:val="18"/>
      </w:rPr>
      <w:t>8</w:t>
    </w:r>
    <w:r w:rsidRPr="007C4F6E">
      <w:rPr>
        <w:b/>
        <w:sz w:val="18"/>
      </w:rPr>
      <w:t>-201</w:t>
    </w:r>
    <w:r w:rsidR="00536FB8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095B0635"/>
    <w:multiLevelType w:val="hybridMultilevel"/>
    <w:tmpl w:val="A0BE2B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7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9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0">
    <w:nsid w:val="24C843E2"/>
    <w:multiLevelType w:val="hybridMultilevel"/>
    <w:tmpl w:val="BD0273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92E10"/>
    <w:multiLevelType w:val="hybridMultilevel"/>
    <w:tmpl w:val="CDEEAC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5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2A80F18"/>
    <w:multiLevelType w:val="hybridMultilevel"/>
    <w:tmpl w:val="7F9614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987C6F"/>
    <w:multiLevelType w:val="hybridMultilevel"/>
    <w:tmpl w:val="590233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1C7BDE"/>
    <w:multiLevelType w:val="hybridMultilevel"/>
    <w:tmpl w:val="4964DF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21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22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9"/>
  </w:num>
  <w:num w:numId="3">
    <w:abstractNumId w:val="21"/>
  </w:num>
  <w:num w:numId="4">
    <w:abstractNumId w:val="4"/>
  </w:num>
  <w:num w:numId="5">
    <w:abstractNumId w:val="14"/>
  </w:num>
  <w:num w:numId="6">
    <w:abstractNumId w:val="8"/>
  </w:num>
  <w:num w:numId="7">
    <w:abstractNumId w:val="6"/>
  </w:num>
  <w:num w:numId="8">
    <w:abstractNumId w:val="20"/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2"/>
  </w:num>
  <w:num w:numId="12">
    <w:abstractNumId w:val="12"/>
  </w:num>
  <w:num w:numId="13">
    <w:abstractNumId w:val="10"/>
  </w:num>
  <w:num w:numId="14">
    <w:abstractNumId w:val="17"/>
  </w:num>
  <w:num w:numId="15">
    <w:abstractNumId w:val="11"/>
  </w:num>
  <w:num w:numId="16">
    <w:abstractNumId w:val="3"/>
  </w:num>
  <w:num w:numId="17">
    <w:abstractNumId w:val="15"/>
  </w:num>
  <w:num w:numId="18">
    <w:abstractNumId w:val="13"/>
  </w:num>
  <w:num w:numId="19">
    <w:abstractNumId w:val="16"/>
  </w:num>
  <w:num w:numId="20">
    <w:abstractNumId w:val="18"/>
  </w:num>
  <w:num w:numId="21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2810"/>
    <w:rsid w:val="00004566"/>
    <w:rsid w:val="000051F5"/>
    <w:rsid w:val="00010759"/>
    <w:rsid w:val="00022245"/>
    <w:rsid w:val="000237D3"/>
    <w:rsid w:val="00052489"/>
    <w:rsid w:val="000569CA"/>
    <w:rsid w:val="0008129C"/>
    <w:rsid w:val="000A0B40"/>
    <w:rsid w:val="000A6BD7"/>
    <w:rsid w:val="000C168D"/>
    <w:rsid w:val="000D182E"/>
    <w:rsid w:val="000E28E3"/>
    <w:rsid w:val="000E4A3B"/>
    <w:rsid w:val="000E4D31"/>
    <w:rsid w:val="000E5D32"/>
    <w:rsid w:val="000E7A33"/>
    <w:rsid w:val="00115080"/>
    <w:rsid w:val="00137379"/>
    <w:rsid w:val="00145E3F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6EC1"/>
    <w:rsid w:val="00306EC3"/>
    <w:rsid w:val="00310EA3"/>
    <w:rsid w:val="00313BB9"/>
    <w:rsid w:val="00326DE3"/>
    <w:rsid w:val="003360F5"/>
    <w:rsid w:val="00362921"/>
    <w:rsid w:val="003712C4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6B79"/>
    <w:rsid w:val="00502414"/>
    <w:rsid w:val="00504C6E"/>
    <w:rsid w:val="00536FB8"/>
    <w:rsid w:val="005647BB"/>
    <w:rsid w:val="00565A3C"/>
    <w:rsid w:val="005704AB"/>
    <w:rsid w:val="0058373F"/>
    <w:rsid w:val="00584728"/>
    <w:rsid w:val="0058766C"/>
    <w:rsid w:val="00590C49"/>
    <w:rsid w:val="005B088A"/>
    <w:rsid w:val="005C1858"/>
    <w:rsid w:val="005D36CD"/>
    <w:rsid w:val="005D5432"/>
    <w:rsid w:val="005E07EC"/>
    <w:rsid w:val="005F098F"/>
    <w:rsid w:val="005F7924"/>
    <w:rsid w:val="0061768B"/>
    <w:rsid w:val="00635A02"/>
    <w:rsid w:val="00643EA0"/>
    <w:rsid w:val="00656DB7"/>
    <w:rsid w:val="0066449A"/>
    <w:rsid w:val="00670D4B"/>
    <w:rsid w:val="00684075"/>
    <w:rsid w:val="00686341"/>
    <w:rsid w:val="00691462"/>
    <w:rsid w:val="0069572A"/>
    <w:rsid w:val="006B248E"/>
    <w:rsid w:val="006B2922"/>
    <w:rsid w:val="006C70E9"/>
    <w:rsid w:val="006E04D6"/>
    <w:rsid w:val="00702F5E"/>
    <w:rsid w:val="00716121"/>
    <w:rsid w:val="00722EAE"/>
    <w:rsid w:val="00727014"/>
    <w:rsid w:val="0073603F"/>
    <w:rsid w:val="00740EE4"/>
    <w:rsid w:val="00741711"/>
    <w:rsid w:val="00747F20"/>
    <w:rsid w:val="00776870"/>
    <w:rsid w:val="007A622A"/>
    <w:rsid w:val="007A7AB9"/>
    <w:rsid w:val="007B70FB"/>
    <w:rsid w:val="007C4F6E"/>
    <w:rsid w:val="007D2D1B"/>
    <w:rsid w:val="007D3E31"/>
    <w:rsid w:val="007D613C"/>
    <w:rsid w:val="007E6326"/>
    <w:rsid w:val="008040E6"/>
    <w:rsid w:val="00813EF9"/>
    <w:rsid w:val="008240F4"/>
    <w:rsid w:val="00824C17"/>
    <w:rsid w:val="00830708"/>
    <w:rsid w:val="008332E0"/>
    <w:rsid w:val="00843D98"/>
    <w:rsid w:val="00851FE9"/>
    <w:rsid w:val="0087513C"/>
    <w:rsid w:val="00882A45"/>
    <w:rsid w:val="0088439E"/>
    <w:rsid w:val="00885FDA"/>
    <w:rsid w:val="0089350A"/>
    <w:rsid w:val="008A0F0E"/>
    <w:rsid w:val="008C5307"/>
    <w:rsid w:val="008D041B"/>
    <w:rsid w:val="008D3A77"/>
    <w:rsid w:val="008D4DF3"/>
    <w:rsid w:val="008F5422"/>
    <w:rsid w:val="009205D3"/>
    <w:rsid w:val="00921D8C"/>
    <w:rsid w:val="009332E0"/>
    <w:rsid w:val="00937C1B"/>
    <w:rsid w:val="009444CD"/>
    <w:rsid w:val="009444D5"/>
    <w:rsid w:val="00947376"/>
    <w:rsid w:val="009529B7"/>
    <w:rsid w:val="009657E3"/>
    <w:rsid w:val="00972A9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050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70A99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5C38"/>
    <w:rsid w:val="00BF5E69"/>
    <w:rsid w:val="00C00D35"/>
    <w:rsid w:val="00C12881"/>
    <w:rsid w:val="00C15D25"/>
    <w:rsid w:val="00C234EA"/>
    <w:rsid w:val="00C34AEF"/>
    <w:rsid w:val="00C34D9A"/>
    <w:rsid w:val="00C43CA4"/>
    <w:rsid w:val="00C46CE4"/>
    <w:rsid w:val="00C4708B"/>
    <w:rsid w:val="00C52E7A"/>
    <w:rsid w:val="00C5536C"/>
    <w:rsid w:val="00C67D68"/>
    <w:rsid w:val="00C71F2A"/>
    <w:rsid w:val="00C81B2E"/>
    <w:rsid w:val="00C845C0"/>
    <w:rsid w:val="00CA53DE"/>
    <w:rsid w:val="00CA5BD0"/>
    <w:rsid w:val="00CB3E00"/>
    <w:rsid w:val="00CC44A2"/>
    <w:rsid w:val="00CE037D"/>
    <w:rsid w:val="00CF1D4F"/>
    <w:rsid w:val="00D0534B"/>
    <w:rsid w:val="00D3050B"/>
    <w:rsid w:val="00D445AB"/>
    <w:rsid w:val="00D46555"/>
    <w:rsid w:val="00D47963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23735"/>
    <w:rsid w:val="00E36BDE"/>
    <w:rsid w:val="00E402B5"/>
    <w:rsid w:val="00E64A4E"/>
    <w:rsid w:val="00E70B18"/>
    <w:rsid w:val="00E973AE"/>
    <w:rsid w:val="00EA04FE"/>
    <w:rsid w:val="00EA35A2"/>
    <w:rsid w:val="00EC61F7"/>
    <w:rsid w:val="00EC7F1F"/>
    <w:rsid w:val="00ED55F8"/>
    <w:rsid w:val="00EE21A2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1258"/>
    <w:rsid w:val="00F72337"/>
    <w:rsid w:val="00F90880"/>
    <w:rsid w:val="00F9288D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536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145E3F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3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286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2677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2018-10-26T22:33:00Z</dcterms:created>
  <dcterms:modified xsi:type="dcterms:W3CDTF">2018-10-26T22:33:00Z</dcterms:modified>
</cp:coreProperties>
</file>